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6FF6D" w14:textId="77777777" w:rsidR="00F25DD6" w:rsidRDefault="00F25DD6">
      <w:pPr>
        <w:pStyle w:val="Zkladntext0"/>
        <w:jc w:val="center"/>
      </w:pPr>
      <w:r>
        <w:t>ČESTNÉ PROHLÁŠENÍ, PODPISOVÝ VZOR</w:t>
      </w:r>
    </w:p>
    <w:p w14:paraId="27F1BE6F" w14:textId="77777777" w:rsidR="00F25DD6" w:rsidRDefault="00F25DD6">
      <w:pPr>
        <w:pStyle w:val="Zkladntext0"/>
        <w:jc w:val="center"/>
      </w:pPr>
      <w:r>
        <w:t>a</w:t>
      </w:r>
    </w:p>
    <w:p w14:paraId="00237DE6" w14:textId="77777777" w:rsidR="00F25DD6" w:rsidRDefault="00F25DD6">
      <w:pPr>
        <w:pStyle w:val="Zkladntext0"/>
        <w:jc w:val="center"/>
      </w:pPr>
      <w:r>
        <w:t>SOUHLAS SE ZÁPISEM DO VEŘEJNÉHO REJSTŘÍKU</w:t>
      </w:r>
    </w:p>
    <w:p w14:paraId="6CA17E4C" w14:textId="77777777" w:rsidR="00F25DD6" w:rsidRDefault="00F25DD6">
      <w:pPr>
        <w:pStyle w:val="Zkladntext0"/>
        <w:jc w:val="center"/>
        <w:rPr>
          <w:b/>
        </w:rPr>
      </w:pPr>
    </w:p>
    <w:p w14:paraId="0A772E16" w14:textId="623ECB2C" w:rsidR="00F25DD6" w:rsidRDefault="00630A63">
      <w:pPr>
        <w:pStyle w:val="Zkladntext0"/>
        <w:jc w:val="center"/>
      </w:pPr>
      <w:r>
        <w:rPr>
          <w:szCs w:val="24"/>
        </w:rPr>
        <w:t xml:space="preserve">Jméno a </w:t>
      </w:r>
      <w:proofErr w:type="gramStart"/>
      <w:r>
        <w:rPr>
          <w:szCs w:val="24"/>
        </w:rPr>
        <w:t>příjmení:…</w:t>
      </w:r>
      <w:proofErr w:type="gramEnd"/>
      <w:r>
        <w:rPr>
          <w:szCs w:val="24"/>
        </w:rPr>
        <w:t>……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.……</w:t>
      </w:r>
      <w:proofErr w:type="gramStart"/>
      <w:r>
        <w:rPr>
          <w:szCs w:val="24"/>
        </w:rPr>
        <w:t>…….</w:t>
      </w:r>
      <w:proofErr w:type="gramEnd"/>
      <w:r w:rsidR="00F25DD6">
        <w:t>, r.</w:t>
      </w:r>
      <w:r w:rsidR="002E7504">
        <w:t xml:space="preserve"> </w:t>
      </w:r>
      <w:r w:rsidR="00F25DD6">
        <w:t xml:space="preserve">č.: </w:t>
      </w:r>
      <w:r>
        <w:t>………………….</w:t>
      </w:r>
    </w:p>
    <w:p w14:paraId="192FC940" w14:textId="53E5CB1D" w:rsidR="00B46DD0" w:rsidRPr="00B46DD0" w:rsidRDefault="00630A63" w:rsidP="00B46DD0">
      <w:pPr>
        <w:widowControl/>
        <w:shd w:val="clear" w:color="auto" w:fill="FFFFFF"/>
        <w:suppressAutoHyphens w:val="0"/>
        <w:spacing w:line="240" w:lineRule="auto"/>
        <w:textAlignment w:val="baseline"/>
      </w:pPr>
      <w:r>
        <w:t>N</w:t>
      </w:r>
      <w:r w:rsidR="00F25DD6">
        <w:t>arozen</w:t>
      </w:r>
      <w:r>
        <w:t xml:space="preserve"> (</w:t>
      </w:r>
      <w:r w:rsidR="00C07A77">
        <w:t>a</w:t>
      </w:r>
      <w:r>
        <w:t>)</w:t>
      </w:r>
      <w:r w:rsidR="00F25DD6">
        <w:t xml:space="preserve"> v</w:t>
      </w:r>
      <w:r w:rsidR="00B46DD0">
        <w:t> </w:t>
      </w:r>
      <w:r>
        <w:t>……………………</w:t>
      </w:r>
      <w:r w:rsidR="00F25DD6">
        <w:t xml:space="preserve">, trvale bytem </w:t>
      </w:r>
      <w:r>
        <w:t>…………………………………………</w:t>
      </w:r>
    </w:p>
    <w:p w14:paraId="59486C1F" w14:textId="77777777" w:rsidR="00F25DD6" w:rsidRDefault="00F25DD6">
      <w:pPr>
        <w:pStyle w:val="Zkladntext0"/>
        <w:jc w:val="center"/>
      </w:pPr>
    </w:p>
    <w:p w14:paraId="4A68D33A" w14:textId="77777777" w:rsidR="00F25DD6" w:rsidRDefault="00F25DD6">
      <w:pPr>
        <w:pStyle w:val="Zkladntext0"/>
        <w:jc w:val="center"/>
      </w:pPr>
      <w:r>
        <w:rPr>
          <w:b/>
          <w:sz w:val="26"/>
        </w:rPr>
        <w:t xml:space="preserve">prohlašuji, </w:t>
      </w:r>
    </w:p>
    <w:p w14:paraId="327C3C7A" w14:textId="77777777" w:rsidR="00F25DD6" w:rsidRDefault="00F25DD6">
      <w:pPr>
        <w:pStyle w:val="Zkladntext0"/>
        <w:jc w:val="center"/>
        <w:rPr>
          <w:sz w:val="26"/>
        </w:rPr>
      </w:pPr>
    </w:p>
    <w:p w14:paraId="6328D714" w14:textId="7E5BC405" w:rsidR="00F25DD6" w:rsidRDefault="00F25DD6" w:rsidP="00563B31">
      <w:pPr>
        <w:pStyle w:val="Zkladntext0"/>
        <w:ind w:left="252" w:hanging="252"/>
      </w:pPr>
      <w:r>
        <w:t>*  že souhlasím s výkonem funkce</w:t>
      </w:r>
      <w:r w:rsidR="00501060">
        <w:t xml:space="preserve"> </w:t>
      </w:r>
      <w:r w:rsidR="00563B31">
        <w:t>předsedy</w:t>
      </w:r>
      <w:r w:rsidRPr="003C37AE">
        <w:t xml:space="preserve"> výboru</w:t>
      </w:r>
      <w:r>
        <w:t xml:space="preserve"> společenství</w:t>
      </w:r>
      <w:r w:rsidR="003C37AE">
        <w:t xml:space="preserve"> v</w:t>
      </w:r>
      <w:r>
        <w:t>lastníků</w:t>
      </w:r>
      <w:r w:rsidR="00630A63">
        <w:t xml:space="preserve"> ……………………………………</w:t>
      </w:r>
      <w:proofErr w:type="gramStart"/>
      <w:r w:rsidR="00630A63">
        <w:t>…….</w:t>
      </w:r>
      <w:proofErr w:type="gramEnd"/>
      <w:r w:rsidRPr="002E7504">
        <w:t>,</w:t>
      </w:r>
      <w:r>
        <w:t xml:space="preserve"> do kterého jsem byl</w:t>
      </w:r>
      <w:r w:rsidR="00630A63">
        <w:t>(</w:t>
      </w:r>
      <w:r w:rsidR="00C07A77">
        <w:t>a</w:t>
      </w:r>
      <w:r w:rsidR="00630A63">
        <w:t>)</w:t>
      </w:r>
      <w:r>
        <w:t xml:space="preserve"> zvolen</w:t>
      </w:r>
      <w:r w:rsidR="00630A63">
        <w:t>(</w:t>
      </w:r>
      <w:r w:rsidR="00C07A77">
        <w:t>a</w:t>
      </w:r>
      <w:r w:rsidR="00630A63">
        <w:t>)</w:t>
      </w:r>
      <w:r>
        <w:t>, a s převzetím povinností v rozsahu stanoveném stanovami společenství vlastníků jednotek a příslušnými právními předpisy</w:t>
      </w:r>
    </w:p>
    <w:p w14:paraId="30D01466" w14:textId="77777777" w:rsidR="00F25DD6" w:rsidRDefault="00F25DD6">
      <w:pPr>
        <w:pStyle w:val="Zkladntext0"/>
      </w:pPr>
    </w:p>
    <w:p w14:paraId="39AB69BE" w14:textId="773827D2" w:rsidR="00F25DD6" w:rsidRDefault="00F25DD6">
      <w:pPr>
        <w:pStyle w:val="Zkladntext0"/>
        <w:ind w:left="252" w:hanging="252"/>
      </w:pPr>
      <w:r>
        <w:t>*  že jsem plně způsobil</w:t>
      </w:r>
      <w:r w:rsidR="00630A63">
        <w:t>ý(</w:t>
      </w:r>
      <w:r w:rsidR="00D93903">
        <w:t>á</w:t>
      </w:r>
      <w:r w:rsidR="00630A63">
        <w:t>)</w:t>
      </w:r>
      <w:r>
        <w:t xml:space="preserve"> k právním úkonů, bezúhonn</w:t>
      </w:r>
      <w:r w:rsidR="00563B31">
        <w:t>ý (</w:t>
      </w:r>
      <w:r w:rsidR="00D93903">
        <w:t>á</w:t>
      </w:r>
      <w:r w:rsidR="00563B31">
        <w:t>)</w:t>
      </w:r>
      <w:r>
        <w:t xml:space="preserve"> ve smyslu zákona o živnostenském podnikání a nenastala u mě skutečnost, jež by byla překážkou provozování živnosti podle zákona o živnostenském podnikání</w:t>
      </w:r>
    </w:p>
    <w:p w14:paraId="00046BF4" w14:textId="77777777" w:rsidR="00F25DD6" w:rsidRDefault="00F25DD6">
      <w:pPr>
        <w:pStyle w:val="Zkladntext0"/>
      </w:pPr>
    </w:p>
    <w:p w14:paraId="44AE1F85" w14:textId="77777777" w:rsidR="00F25DD6" w:rsidRDefault="00F25DD6">
      <w:pPr>
        <w:pStyle w:val="Zkladntext0"/>
      </w:pPr>
      <w:r>
        <w:t>*  že nemám daňové nedoplatky vůči finančním orgánům státu</w:t>
      </w:r>
    </w:p>
    <w:p w14:paraId="66FC0DC7" w14:textId="77777777" w:rsidR="00F25DD6" w:rsidRDefault="00F25DD6">
      <w:pPr>
        <w:pStyle w:val="Zkladntext0"/>
      </w:pPr>
    </w:p>
    <w:p w14:paraId="6EA97889" w14:textId="45E77E73" w:rsidR="00F25DD6" w:rsidRDefault="00F25DD6">
      <w:pPr>
        <w:pStyle w:val="Zkladntext0"/>
        <w:ind w:left="252" w:hanging="252"/>
      </w:pPr>
      <w:r>
        <w:t xml:space="preserve">*  dále tímto výslovně prohlašuji, že souhlasím se zápisem mé osoby jako </w:t>
      </w:r>
      <w:r w:rsidR="00563B31">
        <w:t>předsedy</w:t>
      </w:r>
      <w:r w:rsidR="00B45923">
        <w:t xml:space="preserve"> </w:t>
      </w:r>
      <w:r>
        <w:t>výboru společenství</w:t>
      </w:r>
      <w:r w:rsidR="00563B31">
        <w:t xml:space="preserve"> v</w:t>
      </w:r>
      <w:r>
        <w:t>lastníků</w:t>
      </w:r>
      <w:r w:rsidR="00630A63">
        <w:t>………………………………………………………………</w:t>
      </w:r>
      <w:proofErr w:type="gramStart"/>
      <w:r w:rsidR="00630A63">
        <w:t>…….</w:t>
      </w:r>
      <w:proofErr w:type="gramEnd"/>
      <w:r w:rsidR="00630A63">
        <w:t>.</w:t>
      </w:r>
      <w:r w:rsidR="00B46DD0">
        <w:t xml:space="preserve"> </w:t>
      </w:r>
      <w:r>
        <w:t>do veřejného seznamu – rejstříku společenství vlastníků jednotek</w:t>
      </w:r>
    </w:p>
    <w:p w14:paraId="76821986" w14:textId="77777777" w:rsidR="00F25DD6" w:rsidRDefault="00F25DD6">
      <w:pPr>
        <w:pStyle w:val="Zkladntext0"/>
        <w:ind w:left="252" w:hanging="252"/>
      </w:pPr>
    </w:p>
    <w:p w14:paraId="781A3053" w14:textId="77777777" w:rsidR="00F25DD6" w:rsidRDefault="00F25DD6">
      <w:pPr>
        <w:pStyle w:val="Zkladntext0"/>
      </w:pPr>
    </w:p>
    <w:p w14:paraId="1FBCC9BB" w14:textId="77777777" w:rsidR="00F25DD6" w:rsidRDefault="00F25DD6">
      <w:pPr>
        <w:pStyle w:val="Zkladntext0"/>
      </w:pPr>
    </w:p>
    <w:p w14:paraId="2893BBDD" w14:textId="48C1AA20" w:rsidR="00F25DD6" w:rsidRDefault="00F25DD6">
      <w:pPr>
        <w:pStyle w:val="Zkladntext0"/>
      </w:pPr>
      <w:r>
        <w:t xml:space="preserve">Toto prohlášení s úředně ověřeným podpisem rovněž představuje vzor podpisu, kterým se budu jako </w:t>
      </w:r>
      <w:proofErr w:type="gramStart"/>
      <w:r w:rsidR="00630A63">
        <w:t>p</w:t>
      </w:r>
      <w:r>
        <w:t>ověřený</w:t>
      </w:r>
      <w:r w:rsidR="00630A63">
        <w:t xml:space="preserve"> </w:t>
      </w:r>
      <w:r>
        <w:t xml:space="preserve"> </w:t>
      </w:r>
      <w:r w:rsidR="00630A63">
        <w:t>…</w:t>
      </w:r>
      <w:proofErr w:type="gramEnd"/>
      <w:r w:rsidR="00630A63">
        <w:t>……………………………………………………………………</w:t>
      </w:r>
      <w:r w:rsidR="00C8772D">
        <w:t>,</w:t>
      </w:r>
      <w:r w:rsidRPr="002E7504">
        <w:t xml:space="preserve"> </w:t>
      </w:r>
      <w:r>
        <w:t>podepisovat.</w:t>
      </w:r>
    </w:p>
    <w:p w14:paraId="469AD837" w14:textId="77777777" w:rsidR="00F25DD6" w:rsidRDefault="00F25DD6">
      <w:pPr>
        <w:pStyle w:val="Zkladntext0"/>
      </w:pPr>
    </w:p>
    <w:p w14:paraId="3D658208" w14:textId="77777777" w:rsidR="00F25DD6" w:rsidRDefault="00F25DD6">
      <w:pPr>
        <w:pStyle w:val="Zkladntext0"/>
      </w:pPr>
    </w:p>
    <w:p w14:paraId="7A3A54C1" w14:textId="48A85E06" w:rsidR="00F25DD6" w:rsidRDefault="00F25DD6">
      <w:pPr>
        <w:pStyle w:val="Zkladntext0"/>
      </w:pPr>
      <w:r>
        <w:t xml:space="preserve">V Uherském Hradišti, dne </w:t>
      </w:r>
    </w:p>
    <w:p w14:paraId="2AD266E0" w14:textId="77777777" w:rsidR="00F25DD6" w:rsidRDefault="00F25DD6">
      <w:pPr>
        <w:pStyle w:val="Zkladntext0"/>
      </w:pPr>
    </w:p>
    <w:p w14:paraId="64C17577" w14:textId="77777777" w:rsidR="00F25DD6" w:rsidRDefault="00F25DD6">
      <w:pPr>
        <w:pStyle w:val="Zkladntext0"/>
      </w:pPr>
    </w:p>
    <w:p w14:paraId="6CC44B1E" w14:textId="77777777" w:rsidR="00F25DD6" w:rsidRDefault="00F25DD6">
      <w:pPr>
        <w:pStyle w:val="Zkladntext0"/>
      </w:pPr>
      <w:r>
        <w:t xml:space="preserve">                                                                               ...............................................</w:t>
      </w:r>
    </w:p>
    <w:p w14:paraId="4182A586" w14:textId="77777777" w:rsidR="00F25DD6" w:rsidRDefault="00F25DD6">
      <w:pPr>
        <w:pStyle w:val="Zkladntext0"/>
      </w:pPr>
      <w:r>
        <w:t xml:space="preserve">                                                                                   úředně ověřený podpis</w:t>
      </w:r>
    </w:p>
    <w:p w14:paraId="4C14E79C" w14:textId="77777777" w:rsidR="00F25DD6" w:rsidRDefault="00F25DD6">
      <w:pPr>
        <w:pStyle w:val="Zkladntext0"/>
        <w:jc w:val="center"/>
        <w:rPr>
          <w:b/>
        </w:rPr>
      </w:pPr>
    </w:p>
    <w:p w14:paraId="59063505" w14:textId="77777777" w:rsidR="00F25DD6" w:rsidRDefault="00F25DD6">
      <w:pPr>
        <w:pStyle w:val="Zkladntext0"/>
        <w:jc w:val="center"/>
        <w:rPr>
          <w:b/>
        </w:rPr>
      </w:pPr>
    </w:p>
    <w:p w14:paraId="5E2CE97D" w14:textId="77777777" w:rsidR="00F25DD6" w:rsidRDefault="00F25DD6">
      <w:pPr>
        <w:pStyle w:val="Zkladntext0"/>
        <w:jc w:val="center"/>
        <w:rPr>
          <w:b/>
        </w:rPr>
      </w:pPr>
    </w:p>
    <w:p w14:paraId="7C065718" w14:textId="77777777" w:rsidR="00F25DD6" w:rsidRDefault="00F25DD6">
      <w:pPr>
        <w:pStyle w:val="Zkladntext0"/>
        <w:rPr>
          <w:b/>
        </w:rPr>
      </w:pPr>
    </w:p>
    <w:p w14:paraId="1A482922" w14:textId="77777777" w:rsidR="00F25DD6" w:rsidRDefault="00F25DD6">
      <w:pPr>
        <w:pStyle w:val="Zkladntext0"/>
        <w:rPr>
          <w:b/>
        </w:rPr>
      </w:pPr>
    </w:p>
    <w:p w14:paraId="5D5EC91A" w14:textId="77777777" w:rsidR="00F25DD6" w:rsidRDefault="00F25DD6">
      <w:pPr>
        <w:rPr>
          <w:b/>
        </w:rPr>
      </w:pPr>
    </w:p>
    <w:sectPr w:rsidR="00F25DD6">
      <w:pgSz w:w="11906" w:h="16838"/>
      <w:pgMar w:top="1417" w:right="1440" w:bottom="1134" w:left="1440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Seznamsodrkami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Seznamoslovan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32842696">
    <w:abstractNumId w:val="0"/>
  </w:num>
  <w:num w:numId="2" w16cid:durableId="1346902871">
    <w:abstractNumId w:val="1"/>
  </w:num>
  <w:num w:numId="3" w16cid:durableId="443960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5A"/>
    <w:rsid w:val="000140A1"/>
    <w:rsid w:val="001606E8"/>
    <w:rsid w:val="001D335B"/>
    <w:rsid w:val="00244D66"/>
    <w:rsid w:val="0028255A"/>
    <w:rsid w:val="002E7504"/>
    <w:rsid w:val="003C37AE"/>
    <w:rsid w:val="00501060"/>
    <w:rsid w:val="00563B31"/>
    <w:rsid w:val="005E6CDF"/>
    <w:rsid w:val="00630A63"/>
    <w:rsid w:val="00632C31"/>
    <w:rsid w:val="009A51CA"/>
    <w:rsid w:val="00B45923"/>
    <w:rsid w:val="00B46DD0"/>
    <w:rsid w:val="00C07A77"/>
    <w:rsid w:val="00C8772D"/>
    <w:rsid w:val="00D17C52"/>
    <w:rsid w:val="00D4206E"/>
    <w:rsid w:val="00D93903"/>
    <w:rsid w:val="00F25DD6"/>
    <w:rsid w:val="00F9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7DD16F"/>
  <w15:chartTrackingRefBased/>
  <w15:docId w15:val="{CD898476-A440-4777-BED8-C144822A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spacing w:line="288" w:lineRule="auto"/>
    </w:pPr>
    <w:rPr>
      <w:sz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tandardnpsmoodstavce1">
    <w:name w:val="Standardní písmo odstavce1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Odstavec"/>
    <w:pPr>
      <w:spacing w:before="360" w:after="180"/>
    </w:pPr>
    <w:rPr>
      <w:sz w:val="40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Odstavec">
    <w:name w:val="Odstavec"/>
    <w:basedOn w:val="Normln"/>
    <w:pPr>
      <w:spacing w:after="115"/>
      <w:ind w:firstLine="480"/>
    </w:pPr>
  </w:style>
  <w:style w:type="paragraph" w:customStyle="1" w:styleId="Poznmka">
    <w:name w:val="Poznámka"/>
    <w:basedOn w:val="Normln"/>
    <w:pPr>
      <w:spacing w:line="240" w:lineRule="auto"/>
    </w:pPr>
    <w:rPr>
      <w:i/>
      <w:sz w:val="20"/>
    </w:rPr>
  </w:style>
  <w:style w:type="paragraph" w:customStyle="1" w:styleId="Stnovannadpis">
    <w:name w:val="Stínovaný nadpis"/>
    <w:basedOn w:val="Nadpis"/>
    <w:next w:val="Odstavec"/>
    <w:pPr>
      <w:shd w:val="clear" w:color="auto" w:fill="000000"/>
      <w:jc w:val="center"/>
    </w:pPr>
    <w:rPr>
      <w:b/>
      <w:color w:val="FFFFFF"/>
      <w:sz w:val="36"/>
    </w:rPr>
  </w:style>
  <w:style w:type="paragraph" w:customStyle="1" w:styleId="Seznamsodrkami1">
    <w:name w:val="Seznam s odrážkami1"/>
    <w:basedOn w:val="Normln"/>
    <w:pPr>
      <w:numPr>
        <w:numId w:val="1"/>
      </w:numPr>
      <w:spacing w:line="240" w:lineRule="auto"/>
      <w:ind w:left="480" w:hanging="480"/>
    </w:pPr>
  </w:style>
  <w:style w:type="paragraph" w:customStyle="1" w:styleId="Seznamoslovan">
    <w:name w:val="Seznam očíslovaný"/>
    <w:basedOn w:val="Normln"/>
    <w:pPr>
      <w:numPr>
        <w:numId w:val="2"/>
      </w:numPr>
      <w:spacing w:line="240" w:lineRule="auto"/>
      <w:ind w:left="480" w:hanging="480"/>
    </w:pPr>
  </w:style>
  <w:style w:type="paragraph" w:customStyle="1" w:styleId="Zkladntext0">
    <w:name w:val="Základní text~"/>
    <w:basedOn w:val="Normln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0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232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48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20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126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541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Pleváková</dc:creator>
  <cp:keywords/>
  <cp:lastModifiedBy>Jitka Studničková | R.K.SERVIS</cp:lastModifiedBy>
  <cp:revision>3</cp:revision>
  <cp:lastPrinted>1899-12-31T23:00:00Z</cp:lastPrinted>
  <dcterms:created xsi:type="dcterms:W3CDTF">2026-04-23T12:40:00Z</dcterms:created>
  <dcterms:modified xsi:type="dcterms:W3CDTF">2026-04-23T12:40:00Z</dcterms:modified>
</cp:coreProperties>
</file>